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5E6" w:rsidRPr="007D05E6" w:rsidRDefault="007D05E6" w:rsidP="007D05E6">
      <w:pPr>
        <w:suppressAutoHyphens/>
        <w:spacing w:after="0" w:line="240" w:lineRule="auto"/>
        <w:jc w:val="both"/>
        <w:rPr>
          <w:rFonts w:ascii="Arial Narrow" w:eastAsia="Arial Unicode MS" w:hAnsi="Arial Narrow" w:cs="Times New Roman"/>
          <w:b/>
          <w:sz w:val="24"/>
          <w:szCs w:val="24"/>
          <w:lang w:eastAsia="zh-CN"/>
        </w:rPr>
      </w:pPr>
      <w:bookmarkStart w:id="0" w:name="_GoBack"/>
      <w:bookmarkEnd w:id="0"/>
    </w:p>
    <w:p w:rsidR="007D05E6" w:rsidRPr="007D05E6" w:rsidRDefault="007D05E6" w:rsidP="007D05E6">
      <w:pPr>
        <w:suppressAutoHyphens/>
        <w:spacing w:after="0" w:line="240" w:lineRule="auto"/>
        <w:jc w:val="both"/>
        <w:rPr>
          <w:rFonts w:ascii="Arial Narrow" w:eastAsia="Arial Unicode MS" w:hAnsi="Arial Narrow" w:cs="Times New Roman"/>
          <w:b/>
          <w:sz w:val="24"/>
          <w:szCs w:val="24"/>
          <w:lang w:eastAsia="zh-CN"/>
        </w:rPr>
      </w:pPr>
    </w:p>
    <w:p w:rsidR="007D05E6" w:rsidRPr="007D05E6" w:rsidRDefault="007D05E6" w:rsidP="007D05E6">
      <w:pPr>
        <w:keepNext/>
        <w:widowControl w:val="0"/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DD6EE"/>
        <w:suppressAutoHyphens/>
        <w:spacing w:after="0" w:line="240" w:lineRule="auto"/>
        <w:outlineLvl w:val="2"/>
        <w:rPr>
          <w:rFonts w:ascii="Arial Narrow" w:eastAsia="Times New Roman" w:hAnsi="Arial Narrow" w:cs="Times New Roman"/>
          <w:b/>
          <w:sz w:val="24"/>
          <w:szCs w:val="24"/>
          <w:lang w:eastAsia="zh-CN"/>
        </w:rPr>
      </w:pPr>
      <w:r w:rsidRPr="007D05E6">
        <w:rPr>
          <w:rFonts w:ascii="Arial Narrow" w:eastAsia="Times New Roman" w:hAnsi="Arial Narrow" w:cs="Times New Roman"/>
          <w:b/>
          <w:sz w:val="24"/>
          <w:szCs w:val="24"/>
          <w:lang w:eastAsia="zh-CN"/>
        </w:rPr>
        <w:t>ALLEGATO 8 DICHIARAZIONE LOCALI</w:t>
      </w:r>
    </w:p>
    <w:p w:rsidR="007D05E6" w:rsidRPr="007D05E6" w:rsidRDefault="007D05E6" w:rsidP="007D05E6">
      <w:pPr>
        <w:suppressAutoHyphens/>
        <w:spacing w:after="0" w:line="240" w:lineRule="auto"/>
        <w:rPr>
          <w:rFonts w:ascii="Arial Narrow" w:eastAsia="Times New Roman" w:hAnsi="Arial Narrow" w:cs="Times New Roman"/>
          <w:color w:val="00000A"/>
          <w:kern w:val="2"/>
          <w:sz w:val="24"/>
          <w:szCs w:val="24"/>
          <w:lang w:eastAsia="zh-CN"/>
        </w:rPr>
      </w:pPr>
    </w:p>
    <w:p w:rsidR="007D05E6" w:rsidRPr="007D05E6" w:rsidRDefault="007D05E6" w:rsidP="007D05E6">
      <w:pPr>
        <w:keepNext/>
        <w:widowControl w:val="0"/>
        <w:numPr>
          <w:ilvl w:val="0"/>
          <w:numId w:val="2"/>
        </w:numPr>
        <w:suppressAutoHyphens/>
        <w:spacing w:before="60" w:after="0" w:line="240" w:lineRule="auto"/>
        <w:jc w:val="center"/>
        <w:outlineLvl w:val="0"/>
        <w:rPr>
          <w:rFonts w:ascii="Arial Narrow" w:eastAsia="Microsoft YaHei" w:hAnsi="Arial Narrow" w:cs="Arial"/>
          <w:b/>
          <w:bCs/>
          <w:kern w:val="2"/>
          <w:sz w:val="24"/>
          <w:szCs w:val="24"/>
          <w:lang w:eastAsia="zh-CN" w:bidi="hi-IN"/>
        </w:rPr>
      </w:pPr>
      <w:bookmarkStart w:id="1" w:name="_Toc141436940"/>
      <w:bookmarkStart w:id="2" w:name="_Toc1414369401"/>
      <w:bookmarkStart w:id="3" w:name="_Toc147310692"/>
      <w:bookmarkStart w:id="4" w:name="_Toc147409373"/>
      <w:bookmarkStart w:id="5" w:name="_Toc150965911"/>
      <w:bookmarkStart w:id="6" w:name="_Toc151738464"/>
      <w:bookmarkStart w:id="7" w:name="_Toc153205763"/>
      <w:bookmarkStart w:id="8" w:name="_Toc153434517"/>
      <w:bookmarkStart w:id="9" w:name="_Toc153901084"/>
      <w:bookmarkStart w:id="10" w:name="_Toc154066187"/>
      <w:bookmarkStart w:id="11" w:name="_Toc156405712"/>
      <w:bookmarkStart w:id="12" w:name="_Toc156489516"/>
      <w:bookmarkStart w:id="13" w:name="_Toc156561145"/>
      <w:bookmarkStart w:id="14" w:name="_Toc157767822"/>
      <w:bookmarkStart w:id="15" w:name="_Toc158718740"/>
      <w:bookmarkStart w:id="16" w:name="_Toc158818508"/>
      <w:bookmarkStart w:id="17" w:name="_Toc160107588"/>
      <w:bookmarkStart w:id="18" w:name="_Toc161390281"/>
      <w:bookmarkStart w:id="19" w:name="_Toc161909725"/>
      <w:bookmarkStart w:id="20" w:name="_Toc162013496"/>
      <w:r w:rsidRPr="007D05E6">
        <w:rPr>
          <w:rFonts w:ascii="Arial Narrow" w:eastAsia="TimesNewRomanPSMT" w:hAnsi="Arial Narrow" w:cs="Times New Roman"/>
          <w:b/>
          <w:bCs/>
          <w:kern w:val="2"/>
          <w:sz w:val="24"/>
          <w:szCs w:val="24"/>
          <w:lang w:eastAsia="zh-CN" w:bidi="hi-IN"/>
        </w:rPr>
        <w:t xml:space="preserve">DICHIARAZIONE PER I LOCALI NON REGISTRATI AI SENSI DELLA D.G.R. N. 1407/2016 E </w:t>
      </w:r>
      <w:bookmarkEnd w:id="1"/>
      <w:r w:rsidRPr="007D05E6">
        <w:rPr>
          <w:rFonts w:ascii="Arial Narrow" w:eastAsia="TimesNewRomanPSMT" w:hAnsi="Arial Narrow" w:cs="Times New Roman"/>
          <w:b/>
          <w:bCs/>
          <w:kern w:val="2"/>
          <w:sz w:val="24"/>
          <w:szCs w:val="24"/>
          <w:lang w:eastAsia="zh-CN" w:bidi="hi-IN"/>
        </w:rPr>
        <w:t>S.M.I. E/O DELLA D.G.R. N. 894/2017 E S.M.I.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7D05E6" w:rsidRPr="007D05E6" w:rsidRDefault="007D05E6" w:rsidP="007D05E6">
      <w:pPr>
        <w:widowControl w:val="0"/>
        <w:suppressAutoHyphens/>
        <w:spacing w:after="0" w:line="240" w:lineRule="auto"/>
        <w:jc w:val="center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0" w:hAnsi="Arial Narrow" w:cs="Arial"/>
          <w:i/>
          <w:iCs/>
          <w:kern w:val="2"/>
          <w:sz w:val="24"/>
          <w:szCs w:val="24"/>
          <w:lang w:eastAsia="zh-CN" w:bidi="hi-IN"/>
        </w:rPr>
        <w:t>(N.B. - Da presentare per ciascuna sede di svolgimento del percorso non registrata)</w:t>
      </w:r>
    </w:p>
    <w:p w:rsidR="007D05E6" w:rsidRPr="007D05E6" w:rsidRDefault="007D05E6" w:rsidP="007D05E6">
      <w:pPr>
        <w:widowControl w:val="0"/>
        <w:suppressAutoHyphens/>
        <w:spacing w:after="0" w:line="240" w:lineRule="auto"/>
        <w:jc w:val="both"/>
        <w:rPr>
          <w:rFonts w:ascii="Arial Narrow" w:eastAsia="0" w:hAnsi="Arial Narrow" w:cs="Arial"/>
          <w:b/>
          <w:bCs/>
          <w:i/>
          <w:iCs/>
          <w:kern w:val="2"/>
          <w:sz w:val="24"/>
          <w:szCs w:val="24"/>
          <w:lang w:eastAsia="zh-CN" w:bidi="hi-IN"/>
        </w:rPr>
      </w:pPr>
    </w:p>
    <w:p w:rsidR="007D05E6" w:rsidRPr="007D05E6" w:rsidRDefault="007D05E6" w:rsidP="007D05E6">
      <w:pPr>
        <w:widowControl w:val="0"/>
        <w:suppressAutoHyphens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  <w:t>Il sottoscritto…………………………………………………………, nato il ………………… a …………………………………</w:t>
      </w:r>
    </w:p>
    <w:p w:rsidR="007D05E6" w:rsidRPr="007D05E6" w:rsidRDefault="007D05E6" w:rsidP="007D05E6">
      <w:pPr>
        <w:widowControl w:val="0"/>
        <w:suppressAutoHyphens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  <w:t>non in proprio ma quale legale rappresentante di ……………………………………………………………………con sede in …………………………… in relazione al progetto denominato……………………………………………………</w:t>
      </w:r>
    </w:p>
    <w:p w:rsidR="007D05E6" w:rsidRPr="007D05E6" w:rsidRDefault="007D05E6" w:rsidP="007D05E6">
      <w:pPr>
        <w:widowControl w:val="0"/>
        <w:suppressAutoHyphens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  <w:t xml:space="preserve">finanziato a valere sull’Avviso pubblico di cui al Decreto dirigenziale n. ……………………… </w:t>
      </w:r>
    </w:p>
    <w:p w:rsidR="007D05E6" w:rsidRPr="007D05E6" w:rsidRDefault="007D05E6" w:rsidP="007D05E6">
      <w:pPr>
        <w:widowControl w:val="0"/>
        <w:suppressAutoHyphens/>
        <w:spacing w:after="0" w:line="240" w:lineRule="auto"/>
        <w:jc w:val="both"/>
        <w:rPr>
          <w:rFonts w:ascii="Arial Narrow" w:eastAsia="0" w:hAnsi="Arial Narrow" w:cs="Arial"/>
          <w:i/>
          <w:iCs/>
          <w:kern w:val="2"/>
          <w:sz w:val="24"/>
          <w:szCs w:val="24"/>
          <w:lang w:eastAsia="zh-CN" w:bidi="hi-IN"/>
        </w:rPr>
      </w:pPr>
    </w:p>
    <w:p w:rsidR="007D05E6" w:rsidRPr="007D05E6" w:rsidRDefault="007D05E6" w:rsidP="007D05E6">
      <w:pPr>
        <w:widowControl w:val="0"/>
        <w:suppressAutoHyphens/>
        <w:spacing w:after="0" w:line="240" w:lineRule="auto"/>
        <w:jc w:val="center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0" w:hAnsi="Arial Narrow" w:cs="Arial"/>
          <w:b/>
          <w:kern w:val="2"/>
          <w:sz w:val="24"/>
          <w:szCs w:val="24"/>
          <w:lang w:eastAsia="zh-CN" w:bidi="hi-IN"/>
        </w:rPr>
        <w:t>DICHIARA</w:t>
      </w:r>
    </w:p>
    <w:p w:rsidR="007D05E6" w:rsidRPr="007D05E6" w:rsidRDefault="007D05E6" w:rsidP="007D05E6">
      <w:pPr>
        <w:widowControl w:val="0"/>
        <w:suppressAutoHyphens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</w:p>
    <w:p w:rsidR="007D05E6" w:rsidRPr="007D05E6" w:rsidRDefault="007D05E6" w:rsidP="007D05E6">
      <w:pPr>
        <w:widowControl w:val="0"/>
        <w:suppressAutoHyphens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  <w:t xml:space="preserve">che i locali sotto descritti, non registrati ai sensi della </w:t>
      </w:r>
      <w:r w:rsidRPr="007D05E6">
        <w:rPr>
          <w:rFonts w:ascii="Arial Narrow" w:eastAsia="0" w:hAnsi="Arial Narrow" w:cs="Arial"/>
          <w:iCs/>
          <w:kern w:val="2"/>
          <w:sz w:val="24"/>
          <w:szCs w:val="24"/>
          <w:lang w:eastAsia="zh-CN" w:bidi="hi-IN"/>
        </w:rPr>
        <w:t xml:space="preserve">D.G.R. n. 1407/2016 e s.m.i. </w:t>
      </w:r>
      <w:r w:rsidRPr="007D05E6"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  <w:t>e/o della D.G.R. n. 894/2017 e s.m.i., sono utilizzati per il progetto</w:t>
      </w:r>
    </w:p>
    <w:p w:rsidR="007D05E6" w:rsidRPr="007D05E6" w:rsidRDefault="007D05E6" w:rsidP="007D05E6">
      <w:pPr>
        <w:widowControl w:val="0"/>
        <w:suppressAutoHyphens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  <w:t xml:space="preserve"> </w:t>
      </w:r>
    </w:p>
    <w:tbl>
      <w:tblPr>
        <w:tblW w:w="0" w:type="auto"/>
        <w:tblInd w:w="103" w:type="dxa"/>
        <w:tblLayout w:type="fixed"/>
        <w:tblLook w:val="0000" w:firstRow="0" w:lastRow="0" w:firstColumn="0" w:lastColumn="0" w:noHBand="0" w:noVBand="0"/>
      </w:tblPr>
      <w:tblGrid>
        <w:gridCol w:w="1833"/>
        <w:gridCol w:w="1932"/>
        <w:gridCol w:w="1609"/>
        <w:gridCol w:w="832"/>
        <w:gridCol w:w="1015"/>
        <w:gridCol w:w="2416"/>
      </w:tblGrid>
      <w:tr w:rsidR="007D05E6" w:rsidRPr="007D05E6" w:rsidTr="00122D17"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5E6" w:rsidRPr="007D05E6" w:rsidRDefault="007D05E6" w:rsidP="007D05E6">
            <w:pPr>
              <w:widowControl w:val="0"/>
              <w:suppressAutoHyphens/>
              <w:spacing w:after="0" w:line="240" w:lineRule="auto"/>
              <w:jc w:val="both"/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</w:pPr>
            <w:r w:rsidRPr="007D05E6"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  <w:t>Tipologia (indicare: aula didattica, laboratorio di ...)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5E6" w:rsidRPr="007D05E6" w:rsidRDefault="007D05E6" w:rsidP="007D05E6">
            <w:pPr>
              <w:widowControl w:val="0"/>
              <w:suppressAutoHyphens/>
              <w:spacing w:after="0" w:line="240" w:lineRule="auto"/>
              <w:jc w:val="both"/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</w:pPr>
            <w:r w:rsidRPr="007D05E6"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  <w:t>Indirizzo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5E6" w:rsidRPr="007D05E6" w:rsidRDefault="007D05E6" w:rsidP="007D05E6">
            <w:pPr>
              <w:widowControl w:val="0"/>
              <w:suppressAutoHyphens/>
              <w:spacing w:after="0" w:line="240" w:lineRule="auto"/>
              <w:jc w:val="both"/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</w:pPr>
            <w:r w:rsidRPr="007D05E6"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  <w:t>Città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05E6" w:rsidRPr="007D05E6" w:rsidRDefault="007D05E6" w:rsidP="007D05E6">
            <w:pPr>
              <w:widowControl w:val="0"/>
              <w:suppressAutoHyphens/>
              <w:spacing w:after="0" w:line="240" w:lineRule="auto"/>
              <w:jc w:val="both"/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</w:pPr>
            <w:r w:rsidRPr="007D05E6"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  <w:t>CAP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05E6" w:rsidRPr="007D05E6" w:rsidRDefault="007D05E6" w:rsidP="007D05E6">
            <w:pPr>
              <w:widowControl w:val="0"/>
              <w:suppressAutoHyphens/>
              <w:spacing w:after="0" w:line="240" w:lineRule="auto"/>
              <w:jc w:val="both"/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</w:pPr>
            <w:r w:rsidRPr="007D05E6"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  <w:t>Mq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05E6" w:rsidRPr="007D05E6" w:rsidRDefault="007D05E6" w:rsidP="007D05E6">
            <w:pPr>
              <w:widowControl w:val="0"/>
              <w:suppressAutoHyphens/>
              <w:spacing w:after="0" w:line="240" w:lineRule="auto"/>
              <w:jc w:val="both"/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</w:pPr>
            <w:r w:rsidRPr="007D05E6"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  <w:t>Titolo di disponibilità (proprietà, locazione…)</w:t>
            </w:r>
          </w:p>
        </w:tc>
      </w:tr>
      <w:tr w:rsidR="007D05E6" w:rsidRPr="007D05E6" w:rsidTr="00122D17"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5E6" w:rsidRPr="007D05E6" w:rsidRDefault="007D05E6" w:rsidP="007D05E6">
            <w:pPr>
              <w:widowControl w:val="0"/>
              <w:suppressAutoHyphens/>
              <w:spacing w:after="0" w:line="360" w:lineRule="auto"/>
              <w:jc w:val="both"/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5E6" w:rsidRPr="007D05E6" w:rsidRDefault="007D05E6" w:rsidP="007D05E6">
            <w:pPr>
              <w:widowControl w:val="0"/>
              <w:suppressAutoHyphens/>
              <w:spacing w:after="0" w:line="360" w:lineRule="auto"/>
              <w:jc w:val="both"/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5E6" w:rsidRPr="007D05E6" w:rsidRDefault="007D05E6" w:rsidP="007D05E6">
            <w:pPr>
              <w:widowControl w:val="0"/>
              <w:suppressAutoHyphens/>
              <w:spacing w:after="0" w:line="360" w:lineRule="auto"/>
              <w:jc w:val="both"/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05E6" w:rsidRPr="007D05E6" w:rsidRDefault="007D05E6" w:rsidP="007D05E6">
            <w:pPr>
              <w:widowControl w:val="0"/>
              <w:suppressAutoHyphens/>
              <w:spacing w:after="0" w:line="360" w:lineRule="auto"/>
              <w:jc w:val="both"/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05E6" w:rsidRPr="007D05E6" w:rsidRDefault="007D05E6" w:rsidP="007D05E6">
            <w:pPr>
              <w:widowControl w:val="0"/>
              <w:suppressAutoHyphens/>
              <w:spacing w:after="0" w:line="360" w:lineRule="auto"/>
              <w:jc w:val="both"/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05E6" w:rsidRPr="007D05E6" w:rsidRDefault="007D05E6" w:rsidP="007D05E6">
            <w:pPr>
              <w:widowControl w:val="0"/>
              <w:suppressAutoHyphens/>
              <w:spacing w:after="0" w:line="360" w:lineRule="auto"/>
              <w:jc w:val="both"/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7D05E6" w:rsidRPr="007D05E6" w:rsidTr="00122D17">
        <w:tc>
          <w:tcPr>
            <w:tcW w:w="1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5E6" w:rsidRPr="007D05E6" w:rsidRDefault="007D05E6" w:rsidP="007D05E6">
            <w:pPr>
              <w:widowControl w:val="0"/>
              <w:suppressAutoHyphens/>
              <w:spacing w:after="0" w:line="360" w:lineRule="auto"/>
              <w:jc w:val="both"/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5E6" w:rsidRPr="007D05E6" w:rsidRDefault="007D05E6" w:rsidP="007D05E6">
            <w:pPr>
              <w:widowControl w:val="0"/>
              <w:suppressAutoHyphens/>
              <w:spacing w:after="0" w:line="360" w:lineRule="auto"/>
              <w:jc w:val="both"/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05E6" w:rsidRPr="007D05E6" w:rsidRDefault="007D05E6" w:rsidP="007D05E6">
            <w:pPr>
              <w:widowControl w:val="0"/>
              <w:suppressAutoHyphens/>
              <w:spacing w:after="0" w:line="360" w:lineRule="auto"/>
              <w:jc w:val="both"/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05E6" w:rsidRPr="007D05E6" w:rsidRDefault="007D05E6" w:rsidP="007D05E6">
            <w:pPr>
              <w:widowControl w:val="0"/>
              <w:suppressAutoHyphens/>
              <w:spacing w:after="0" w:line="360" w:lineRule="auto"/>
              <w:jc w:val="both"/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05E6" w:rsidRPr="007D05E6" w:rsidRDefault="007D05E6" w:rsidP="007D05E6">
            <w:pPr>
              <w:widowControl w:val="0"/>
              <w:suppressAutoHyphens/>
              <w:spacing w:after="0" w:line="360" w:lineRule="auto"/>
              <w:jc w:val="both"/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</w:pP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05E6" w:rsidRPr="007D05E6" w:rsidRDefault="007D05E6" w:rsidP="007D05E6">
            <w:pPr>
              <w:widowControl w:val="0"/>
              <w:suppressAutoHyphens/>
              <w:spacing w:after="0" w:line="360" w:lineRule="auto"/>
              <w:jc w:val="both"/>
              <w:rPr>
                <w:rFonts w:ascii="Arial Narrow" w:eastAsia="0" w:hAnsi="Arial Narrow" w:cs="Arial"/>
                <w:kern w:val="2"/>
                <w:sz w:val="24"/>
                <w:szCs w:val="24"/>
                <w:lang w:eastAsia="zh-CN" w:bidi="hi-IN"/>
              </w:rPr>
            </w:pPr>
          </w:p>
        </w:tc>
      </w:tr>
    </w:tbl>
    <w:p w:rsidR="007D05E6" w:rsidRPr="007D05E6" w:rsidRDefault="007D05E6" w:rsidP="007D05E6">
      <w:pPr>
        <w:widowControl w:val="0"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it-IT" w:bidi="hi-IN"/>
        </w:rPr>
      </w:pPr>
    </w:p>
    <w:p w:rsidR="007D05E6" w:rsidRPr="007D05E6" w:rsidRDefault="007D05E6" w:rsidP="007D05E6">
      <w:pPr>
        <w:widowControl w:val="0"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0" w:hAnsi="Arial Narrow" w:cs="Arial"/>
          <w:kern w:val="2"/>
          <w:sz w:val="24"/>
          <w:szCs w:val="24"/>
          <w:lang w:eastAsia="it-IT" w:bidi="hi-IN"/>
        </w:rPr>
        <w:t xml:space="preserve">e in relazione ai suddetti </w:t>
      </w:r>
      <w:r w:rsidRPr="007D05E6">
        <w:rPr>
          <w:rFonts w:ascii="Arial Narrow" w:eastAsia="0" w:hAnsi="Arial Narrow" w:cs="Arial"/>
          <w:b/>
          <w:kern w:val="2"/>
          <w:sz w:val="24"/>
          <w:szCs w:val="24"/>
          <w:lang w:eastAsia="it-IT" w:bidi="hi-IN"/>
        </w:rPr>
        <w:t>DICHIARA</w:t>
      </w:r>
    </w:p>
    <w:p w:rsidR="007D05E6" w:rsidRPr="007D05E6" w:rsidRDefault="007D05E6" w:rsidP="007D05E6">
      <w:pPr>
        <w:widowControl w:val="0"/>
        <w:spacing w:after="0" w:line="240" w:lineRule="auto"/>
        <w:jc w:val="both"/>
        <w:rPr>
          <w:rFonts w:ascii="Arial Narrow" w:eastAsia="0" w:hAnsi="Arial Narrow" w:cs="Arial"/>
          <w:b/>
          <w:kern w:val="2"/>
          <w:sz w:val="24"/>
          <w:szCs w:val="24"/>
          <w:lang w:eastAsia="it-IT" w:bidi="hi-IN"/>
        </w:rPr>
      </w:pPr>
    </w:p>
    <w:p w:rsidR="007D05E6" w:rsidRPr="007D05E6" w:rsidRDefault="007D05E6" w:rsidP="007D05E6">
      <w:pPr>
        <w:widowControl w:val="0"/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0" w:hAnsi="Arial Narrow" w:cs="Arial"/>
          <w:b/>
          <w:kern w:val="2"/>
          <w:sz w:val="24"/>
          <w:szCs w:val="24"/>
          <w:lang w:eastAsia="it-IT" w:bidi="hi-IN"/>
        </w:rPr>
        <w:t>Obblighi in materia di salute e sicurezza nei luoghi di lavoro (D.lgs. n. 81/2008 e s.m.i.)</w:t>
      </w:r>
    </w:p>
    <w:p w:rsidR="007D05E6" w:rsidRPr="007D05E6" w:rsidRDefault="007D05E6" w:rsidP="007D05E6">
      <w:pPr>
        <w:widowControl w:val="0"/>
        <w:spacing w:after="0" w:line="240" w:lineRule="auto"/>
        <w:jc w:val="both"/>
        <w:rPr>
          <w:rFonts w:ascii="Arial Narrow" w:eastAsia="0" w:hAnsi="Arial Narrow" w:cs="Arial"/>
          <w:i/>
          <w:iCs/>
          <w:kern w:val="2"/>
          <w:sz w:val="24"/>
          <w:szCs w:val="24"/>
          <w:lang w:eastAsia="zh-CN" w:bidi="hi-IN"/>
        </w:rPr>
      </w:pPr>
    </w:p>
    <w:p w:rsidR="007D05E6" w:rsidRPr="007D05E6" w:rsidRDefault="007D05E6" w:rsidP="007D05E6">
      <w:pPr>
        <w:widowControl w:val="0"/>
        <w:suppressAutoHyphens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  <w:t>di conservare (o di rendere disponibili) presso i suddetti locali i seguenti documenti:</w:t>
      </w:r>
    </w:p>
    <w:p w:rsidR="007D05E6" w:rsidRPr="007D05E6" w:rsidRDefault="007D05E6" w:rsidP="007D05E6">
      <w:pPr>
        <w:widowControl w:val="0"/>
        <w:suppressAutoHyphens/>
        <w:spacing w:after="0" w:line="240" w:lineRule="auto"/>
        <w:jc w:val="both"/>
        <w:rPr>
          <w:rFonts w:ascii="Arial Narrow" w:eastAsia="CIDFont+F5" w:hAnsi="Arial Narrow" w:cs="Arial"/>
          <w:kern w:val="2"/>
          <w:sz w:val="24"/>
          <w:szCs w:val="24"/>
          <w:lang w:eastAsia="it-IT" w:bidi="hi-IN"/>
        </w:rPr>
      </w:pPr>
    </w:p>
    <w:p w:rsidR="007D05E6" w:rsidRPr="007D05E6" w:rsidRDefault="007D05E6" w:rsidP="007D05E6">
      <w:pPr>
        <w:widowControl w:val="0"/>
        <w:numPr>
          <w:ilvl w:val="0"/>
          <w:numId w:val="3"/>
        </w:numPr>
        <w:tabs>
          <w:tab w:val="left" w:pos="-567"/>
          <w:tab w:val="left" w:pos="-284"/>
        </w:tabs>
        <w:suppressAutoHyphens/>
        <w:spacing w:after="120" w:line="240" w:lineRule="auto"/>
        <w:ind w:left="284" w:hanging="284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0" w:hAnsi="Arial Narrow" w:cs="Arial"/>
          <w:color w:val="000000"/>
          <w:kern w:val="2"/>
          <w:sz w:val="24"/>
          <w:szCs w:val="24"/>
          <w:lang w:eastAsia="zh-CN" w:bidi="hi-IN"/>
        </w:rPr>
        <w:t>Documento</w:t>
      </w:r>
      <w:r w:rsidRPr="007D05E6">
        <w:rPr>
          <w:rFonts w:ascii="Arial Narrow" w:eastAsia="0" w:hAnsi="Arial Narrow" w:cs="Arial"/>
          <w:kern w:val="2"/>
          <w:sz w:val="24"/>
          <w:szCs w:val="24"/>
          <w:lang w:eastAsia="it-IT" w:bidi="hi-IN"/>
        </w:rPr>
        <w:t xml:space="preserve"> di valutazione dei rischi (DVR), da cui risulti la presenza della valutazione del rischio per l’erogazione di attività di formazione con l’utilizzo di locali a complemento temporaneo.</w:t>
      </w:r>
    </w:p>
    <w:p w:rsidR="007D05E6" w:rsidRPr="007D05E6" w:rsidRDefault="007D05E6" w:rsidP="007D05E6">
      <w:pPr>
        <w:widowControl w:val="0"/>
        <w:suppressAutoHyphens/>
        <w:spacing w:after="0" w:line="240" w:lineRule="auto"/>
        <w:jc w:val="both"/>
        <w:rPr>
          <w:rFonts w:ascii="Arial Narrow" w:eastAsia="CIDFont+F5" w:hAnsi="Arial Narrow" w:cs="Arial"/>
          <w:kern w:val="2"/>
          <w:sz w:val="24"/>
          <w:szCs w:val="24"/>
          <w:lang w:eastAsia="it-IT" w:bidi="hi-IN"/>
        </w:rPr>
      </w:pPr>
    </w:p>
    <w:p w:rsidR="007D05E6" w:rsidRPr="007D05E6" w:rsidRDefault="007D05E6" w:rsidP="007D05E6">
      <w:pPr>
        <w:widowControl w:val="0"/>
        <w:numPr>
          <w:ilvl w:val="0"/>
          <w:numId w:val="3"/>
        </w:numPr>
        <w:tabs>
          <w:tab w:val="left" w:pos="-567"/>
          <w:tab w:val="left" w:pos="-284"/>
        </w:tabs>
        <w:suppressAutoHyphens/>
        <w:spacing w:after="120" w:line="240" w:lineRule="auto"/>
        <w:ind w:left="284" w:hanging="284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0" w:hAnsi="Arial Narrow" w:cs="Arial"/>
          <w:color w:val="000000"/>
          <w:kern w:val="2"/>
          <w:sz w:val="24"/>
          <w:szCs w:val="24"/>
          <w:lang w:eastAsia="zh-CN" w:bidi="hi-IN"/>
        </w:rPr>
        <w:t>Piano</w:t>
      </w:r>
      <w:r w:rsidRPr="007D05E6">
        <w:rPr>
          <w:rFonts w:ascii="Arial Narrow" w:eastAsia="0" w:hAnsi="Arial Narrow" w:cs="Arial"/>
          <w:kern w:val="2"/>
          <w:sz w:val="24"/>
          <w:szCs w:val="24"/>
          <w:lang w:eastAsia="it-IT" w:bidi="hi-IN"/>
        </w:rPr>
        <w:t xml:space="preserve"> di emergenza ed evacuazione riferito ai locali suddetti.</w:t>
      </w:r>
    </w:p>
    <w:p w:rsidR="007D05E6" w:rsidRPr="007D05E6" w:rsidRDefault="007D05E6" w:rsidP="007D05E6">
      <w:pPr>
        <w:widowControl w:val="0"/>
        <w:suppressAutoHyphens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it-IT" w:bidi="hi-IN"/>
        </w:rPr>
      </w:pPr>
    </w:p>
    <w:p w:rsidR="007D05E6" w:rsidRPr="007D05E6" w:rsidRDefault="007D05E6" w:rsidP="007D05E6">
      <w:pPr>
        <w:widowControl w:val="0"/>
        <w:numPr>
          <w:ilvl w:val="0"/>
          <w:numId w:val="5"/>
        </w:numPr>
        <w:suppressAutoHyphens/>
        <w:spacing w:after="0" w:line="240" w:lineRule="auto"/>
        <w:contextualSpacing/>
        <w:jc w:val="both"/>
        <w:rPr>
          <w:rFonts w:ascii="Arial Narrow" w:eastAsia="0" w:hAnsi="Arial Narrow" w:cs="Arial"/>
          <w:b/>
          <w:kern w:val="2"/>
          <w:sz w:val="24"/>
          <w:szCs w:val="24"/>
          <w:lang w:eastAsia="it-IT" w:bidi="hi-IN"/>
        </w:rPr>
      </w:pPr>
      <w:r w:rsidRPr="007D05E6">
        <w:rPr>
          <w:rFonts w:ascii="Arial Narrow" w:eastAsia="0" w:hAnsi="Arial Narrow" w:cs="Arial"/>
          <w:b/>
          <w:kern w:val="2"/>
          <w:sz w:val="24"/>
          <w:szCs w:val="24"/>
          <w:lang w:eastAsia="it-IT" w:bidi="hi-IN"/>
        </w:rPr>
        <w:t>Prevenzione incendi e conformità impianti (Decreto Ministeriale 10 marzo 1998, art. 18 e 43 del D.lgs. 81/08 e s.m.i.)</w:t>
      </w:r>
    </w:p>
    <w:p w:rsidR="007D05E6" w:rsidRPr="007D05E6" w:rsidRDefault="007D05E6" w:rsidP="007D05E6">
      <w:pPr>
        <w:keepNext/>
        <w:widowControl w:val="0"/>
        <w:spacing w:after="0" w:line="240" w:lineRule="auto"/>
        <w:jc w:val="both"/>
        <w:rPr>
          <w:rFonts w:ascii="Arial Narrow" w:eastAsia="0" w:hAnsi="Arial Narrow" w:cs="Arial"/>
          <w:b/>
          <w:kern w:val="2"/>
          <w:sz w:val="24"/>
          <w:szCs w:val="24"/>
          <w:lang w:eastAsia="it-IT" w:bidi="hi-IN"/>
        </w:rPr>
      </w:pPr>
    </w:p>
    <w:p w:rsidR="007D05E6" w:rsidRPr="007D05E6" w:rsidRDefault="007D05E6" w:rsidP="007D05E6">
      <w:pPr>
        <w:widowControl w:val="0"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it-IT" w:bidi="hi-IN"/>
        </w:rPr>
      </w:pPr>
      <w:r w:rsidRPr="007D05E6">
        <w:rPr>
          <w:rFonts w:ascii="Arial Narrow" w:eastAsia="0" w:hAnsi="Arial Narrow" w:cs="Arial"/>
          <w:bCs/>
          <w:kern w:val="2"/>
          <w:sz w:val="24"/>
          <w:szCs w:val="24"/>
          <w:lang w:eastAsia="it-IT" w:bidi="hi-IN"/>
        </w:rPr>
        <w:t xml:space="preserve">In merito al </w:t>
      </w:r>
      <w:r w:rsidRPr="007D05E6">
        <w:rPr>
          <w:rFonts w:ascii="Arial Narrow" w:eastAsia="0" w:hAnsi="Arial Narrow" w:cs="Arial"/>
          <w:b/>
          <w:kern w:val="2"/>
          <w:sz w:val="24"/>
          <w:szCs w:val="24"/>
          <w:lang w:eastAsia="it-IT" w:bidi="hi-IN"/>
        </w:rPr>
        <w:t>personale addetto alla gestione delle emergenze, antincendio e primo soccorso</w:t>
      </w:r>
      <w:r w:rsidRPr="007D05E6">
        <w:rPr>
          <w:rFonts w:ascii="Arial Narrow" w:eastAsia="0" w:hAnsi="Arial Narrow" w:cs="Arial"/>
          <w:kern w:val="2"/>
          <w:sz w:val="24"/>
          <w:szCs w:val="24"/>
          <w:lang w:eastAsia="it-IT" w:bidi="hi-IN"/>
        </w:rPr>
        <w:t>:</w:t>
      </w:r>
    </w:p>
    <w:p w:rsidR="007D05E6" w:rsidRPr="007D05E6" w:rsidRDefault="007D05E6" w:rsidP="007D05E6">
      <w:pPr>
        <w:widowControl w:val="0"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</w:p>
    <w:p w:rsidR="007D05E6" w:rsidRPr="007D05E6" w:rsidRDefault="007D05E6" w:rsidP="007D05E6">
      <w:pPr>
        <w:widowControl w:val="0"/>
        <w:numPr>
          <w:ilvl w:val="0"/>
          <w:numId w:val="3"/>
        </w:numPr>
        <w:tabs>
          <w:tab w:val="left" w:pos="-567"/>
          <w:tab w:val="left" w:pos="-284"/>
        </w:tabs>
        <w:suppressAutoHyphens/>
        <w:spacing w:after="120" w:line="240" w:lineRule="auto"/>
        <w:ind w:left="284" w:hanging="284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0" w:hAnsi="Arial Narrow" w:cs="Arial"/>
          <w:kern w:val="2"/>
          <w:sz w:val="24"/>
          <w:szCs w:val="24"/>
          <w:lang w:eastAsia="it-IT" w:bidi="hi-IN"/>
        </w:rPr>
        <w:t xml:space="preserve">La </w:t>
      </w:r>
      <w:r w:rsidRPr="007D05E6">
        <w:rPr>
          <w:rFonts w:ascii="Arial Narrow" w:eastAsia="0" w:hAnsi="Arial Narrow" w:cs="Arial"/>
          <w:color w:val="000000"/>
          <w:kern w:val="2"/>
          <w:sz w:val="24"/>
          <w:szCs w:val="24"/>
          <w:lang w:eastAsia="zh-CN" w:bidi="hi-IN"/>
        </w:rPr>
        <w:t>presenza</w:t>
      </w:r>
      <w:r w:rsidRPr="007D05E6">
        <w:rPr>
          <w:rFonts w:ascii="Arial Narrow" w:eastAsia="0" w:hAnsi="Arial Narrow" w:cs="Arial"/>
          <w:kern w:val="2"/>
          <w:sz w:val="24"/>
          <w:szCs w:val="24"/>
          <w:lang w:eastAsia="it-IT" w:bidi="hi-IN"/>
        </w:rPr>
        <w:t xml:space="preserve">, durante l’erogazione dell’attività di formazione, del </w:t>
      </w:r>
      <w:r w:rsidRPr="007D05E6">
        <w:rPr>
          <w:rFonts w:ascii="Arial Narrow" w:eastAsia="0" w:hAnsi="Arial Narrow" w:cs="Arial"/>
          <w:bCs/>
          <w:kern w:val="2"/>
          <w:sz w:val="24"/>
          <w:szCs w:val="24"/>
          <w:lang w:eastAsia="it-IT" w:bidi="hi-IN"/>
        </w:rPr>
        <w:t xml:space="preserve">personale </w:t>
      </w:r>
      <w:r w:rsidRPr="007D05E6">
        <w:rPr>
          <w:rFonts w:ascii="Arial Narrow" w:eastAsia="0" w:hAnsi="Arial Narrow" w:cs="Arial"/>
          <w:kern w:val="2"/>
          <w:sz w:val="24"/>
          <w:szCs w:val="24"/>
          <w:lang w:eastAsia="it-IT" w:bidi="hi-IN"/>
        </w:rPr>
        <w:t>addetto alla gestione delle emergenze, antincendio e primo soccorso, adeguatamente formato, è garantita dal personale della struttura ospitante. A tal fine conserva e rende disponibile relativa dichiarazione del proprietario/legale rappresentante della struttura stessa;</w:t>
      </w:r>
    </w:p>
    <w:p w:rsidR="007D05E6" w:rsidRPr="007D05E6" w:rsidRDefault="007D05E6" w:rsidP="007D05E6">
      <w:pPr>
        <w:widowControl w:val="0"/>
        <w:numPr>
          <w:ilvl w:val="0"/>
          <w:numId w:val="3"/>
        </w:numPr>
        <w:tabs>
          <w:tab w:val="left" w:pos="-567"/>
          <w:tab w:val="left" w:pos="-284"/>
        </w:tabs>
        <w:suppressAutoHyphens/>
        <w:spacing w:after="120" w:line="240" w:lineRule="auto"/>
        <w:ind w:left="284" w:hanging="284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0" w:hAnsi="Arial Narrow" w:cs="Arial"/>
          <w:kern w:val="2"/>
          <w:sz w:val="24"/>
          <w:szCs w:val="24"/>
          <w:lang w:eastAsia="it-IT" w:bidi="hi-IN"/>
        </w:rPr>
        <w:t xml:space="preserve">La presenza, durante l’erogazione dell’attività di formazione, del </w:t>
      </w:r>
      <w:r w:rsidRPr="007D05E6">
        <w:rPr>
          <w:rFonts w:ascii="Arial Narrow" w:eastAsia="0" w:hAnsi="Arial Narrow" w:cs="Arial"/>
          <w:bCs/>
          <w:kern w:val="2"/>
          <w:sz w:val="24"/>
          <w:szCs w:val="24"/>
          <w:lang w:eastAsia="it-IT" w:bidi="hi-IN"/>
        </w:rPr>
        <w:t xml:space="preserve">personale </w:t>
      </w:r>
      <w:r w:rsidRPr="007D05E6">
        <w:rPr>
          <w:rFonts w:ascii="Arial Narrow" w:eastAsia="0" w:hAnsi="Arial Narrow" w:cs="Arial"/>
          <w:kern w:val="2"/>
          <w:sz w:val="24"/>
          <w:szCs w:val="24"/>
          <w:lang w:eastAsia="it-IT" w:bidi="hi-IN"/>
        </w:rPr>
        <w:t xml:space="preserve">addetto alla gestione delle </w:t>
      </w:r>
      <w:r w:rsidRPr="007D05E6">
        <w:rPr>
          <w:rFonts w:ascii="Arial Narrow" w:eastAsia="0" w:hAnsi="Arial Narrow" w:cs="Arial"/>
          <w:kern w:val="2"/>
          <w:sz w:val="24"/>
          <w:szCs w:val="24"/>
          <w:lang w:eastAsia="it-IT" w:bidi="hi-IN"/>
        </w:rPr>
        <w:lastRenderedPageBreak/>
        <w:t>emergenze, antincendio e primo soccorso, adeguatamente formato, è garantita da personale proprio.</w:t>
      </w:r>
    </w:p>
    <w:p w:rsidR="007D05E6" w:rsidRPr="007D05E6" w:rsidRDefault="007D05E6" w:rsidP="007D05E6">
      <w:pPr>
        <w:widowControl w:val="0"/>
        <w:spacing w:after="0" w:line="240" w:lineRule="auto"/>
        <w:jc w:val="both"/>
        <w:rPr>
          <w:rFonts w:ascii="Arial Narrow" w:eastAsia="0" w:hAnsi="Arial Narrow" w:cs="Arial"/>
          <w:bCs/>
          <w:kern w:val="2"/>
          <w:sz w:val="24"/>
          <w:szCs w:val="24"/>
          <w:lang w:eastAsia="it-IT" w:bidi="hi-IN"/>
        </w:rPr>
      </w:pPr>
    </w:p>
    <w:p w:rsidR="007D05E6" w:rsidRPr="007D05E6" w:rsidRDefault="007D05E6" w:rsidP="007D05E6">
      <w:pPr>
        <w:widowControl w:val="0"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it-IT" w:bidi="hi-IN"/>
        </w:rPr>
      </w:pPr>
      <w:r w:rsidRPr="007D05E6">
        <w:rPr>
          <w:rFonts w:ascii="Arial Narrow" w:eastAsia="0" w:hAnsi="Arial Narrow" w:cs="Arial"/>
          <w:bCs/>
          <w:kern w:val="2"/>
          <w:sz w:val="24"/>
          <w:szCs w:val="24"/>
          <w:lang w:eastAsia="it-IT" w:bidi="hi-IN"/>
        </w:rPr>
        <w:t xml:space="preserve">In merito </w:t>
      </w:r>
      <w:r w:rsidRPr="007D05E6">
        <w:rPr>
          <w:rFonts w:ascii="Arial Narrow" w:eastAsia="0" w:hAnsi="Arial Narrow" w:cs="Arial"/>
          <w:b/>
          <w:kern w:val="2"/>
          <w:sz w:val="24"/>
          <w:szCs w:val="24"/>
          <w:lang w:eastAsia="it-IT" w:bidi="hi-IN"/>
        </w:rPr>
        <w:t>a tutti i presidi antincendio e primo soccorso</w:t>
      </w:r>
      <w:r w:rsidRPr="007D05E6">
        <w:rPr>
          <w:rFonts w:ascii="Arial Narrow" w:eastAsia="0" w:hAnsi="Arial Narrow" w:cs="Arial"/>
          <w:bCs/>
          <w:kern w:val="2"/>
          <w:sz w:val="24"/>
          <w:szCs w:val="24"/>
          <w:lang w:eastAsia="it-IT" w:bidi="hi-IN"/>
        </w:rPr>
        <w:t>,</w:t>
      </w:r>
      <w:r w:rsidRPr="007D05E6">
        <w:rPr>
          <w:rFonts w:ascii="Arial Narrow" w:eastAsia="0" w:hAnsi="Arial Narrow" w:cs="Arial"/>
          <w:b/>
          <w:kern w:val="2"/>
          <w:sz w:val="24"/>
          <w:szCs w:val="24"/>
          <w:lang w:eastAsia="it-IT" w:bidi="hi-IN"/>
        </w:rPr>
        <w:t xml:space="preserve"> </w:t>
      </w:r>
      <w:r w:rsidRPr="007D05E6">
        <w:rPr>
          <w:rFonts w:ascii="Arial Narrow" w:eastAsia="0" w:hAnsi="Arial Narrow" w:cs="Arial"/>
          <w:bCs/>
          <w:kern w:val="2"/>
          <w:sz w:val="24"/>
          <w:szCs w:val="24"/>
          <w:lang w:eastAsia="it-IT" w:bidi="hi-IN"/>
        </w:rPr>
        <w:t>richiesti dalla normativa di riferimento e previsti per le caratteristiche della struttura</w:t>
      </w:r>
      <w:r w:rsidRPr="007D05E6">
        <w:rPr>
          <w:rFonts w:ascii="Arial Narrow" w:eastAsia="0" w:hAnsi="Arial Narrow" w:cs="Arial"/>
          <w:kern w:val="2"/>
          <w:sz w:val="24"/>
          <w:szCs w:val="24"/>
          <w:lang w:eastAsia="it-IT" w:bidi="hi-IN"/>
        </w:rPr>
        <w:t>:</w:t>
      </w:r>
    </w:p>
    <w:p w:rsidR="007D05E6" w:rsidRPr="007D05E6" w:rsidRDefault="007D05E6" w:rsidP="007D05E6">
      <w:pPr>
        <w:widowControl w:val="0"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</w:p>
    <w:p w:rsidR="007D05E6" w:rsidRPr="007D05E6" w:rsidRDefault="007D05E6" w:rsidP="007D05E6">
      <w:pPr>
        <w:widowControl w:val="0"/>
        <w:numPr>
          <w:ilvl w:val="0"/>
          <w:numId w:val="3"/>
        </w:numPr>
        <w:tabs>
          <w:tab w:val="left" w:pos="-567"/>
          <w:tab w:val="left" w:pos="-284"/>
        </w:tabs>
        <w:suppressAutoHyphens/>
        <w:spacing w:after="120" w:line="240" w:lineRule="auto"/>
        <w:ind w:left="284" w:hanging="284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0" w:hAnsi="Arial Narrow" w:cs="Arial"/>
          <w:kern w:val="2"/>
          <w:sz w:val="24"/>
          <w:szCs w:val="24"/>
          <w:lang w:eastAsia="it-IT" w:bidi="hi-IN"/>
        </w:rPr>
        <w:t>La loro presenza ed efficienza è garantita dalla struttura ospitante. A tal fine conserva e rende disponibile relativa dichiarazione del proprietario/Legale rappresentante della struttura stessa.</w:t>
      </w:r>
    </w:p>
    <w:p w:rsidR="007D05E6" w:rsidRPr="007D05E6" w:rsidRDefault="007D05E6" w:rsidP="007D05E6">
      <w:pPr>
        <w:widowControl w:val="0"/>
        <w:suppressAutoHyphens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it-IT" w:bidi="hi-IN"/>
        </w:rPr>
      </w:pPr>
    </w:p>
    <w:p w:rsidR="007D05E6" w:rsidRPr="007D05E6" w:rsidRDefault="007D05E6" w:rsidP="007D05E6">
      <w:pPr>
        <w:widowControl w:val="0"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it-IT" w:bidi="hi-IN"/>
        </w:rPr>
      </w:pPr>
      <w:r w:rsidRPr="007D05E6">
        <w:rPr>
          <w:rFonts w:ascii="Arial Narrow" w:eastAsia="0" w:hAnsi="Arial Narrow" w:cs="Arial"/>
          <w:bCs/>
          <w:kern w:val="2"/>
          <w:sz w:val="24"/>
          <w:szCs w:val="24"/>
          <w:lang w:eastAsia="it-IT" w:bidi="hi-IN"/>
        </w:rPr>
        <w:t xml:space="preserve">In merito </w:t>
      </w:r>
      <w:r w:rsidRPr="007D05E6">
        <w:rPr>
          <w:rFonts w:ascii="Arial Narrow" w:eastAsia="0" w:hAnsi="Arial Narrow" w:cs="Arial"/>
          <w:b/>
          <w:kern w:val="2"/>
          <w:sz w:val="24"/>
          <w:szCs w:val="24"/>
          <w:lang w:eastAsia="it-IT" w:bidi="hi-IN"/>
        </w:rPr>
        <w:t xml:space="preserve">agli impianti presenti </w:t>
      </w:r>
      <w:r w:rsidRPr="007D05E6">
        <w:rPr>
          <w:rFonts w:ascii="Arial Narrow" w:eastAsia="0" w:hAnsi="Arial Narrow" w:cs="Arial"/>
          <w:bCs/>
          <w:kern w:val="2"/>
          <w:sz w:val="24"/>
          <w:szCs w:val="24"/>
          <w:lang w:eastAsia="it-IT" w:bidi="hi-IN"/>
        </w:rPr>
        <w:t>(es. elettrico, termico, antincendio)</w:t>
      </w:r>
      <w:r w:rsidRPr="007D05E6">
        <w:rPr>
          <w:rFonts w:ascii="Arial Narrow" w:eastAsia="0" w:hAnsi="Arial Narrow" w:cs="Arial"/>
          <w:kern w:val="2"/>
          <w:sz w:val="24"/>
          <w:szCs w:val="24"/>
          <w:lang w:eastAsia="it-IT" w:bidi="hi-IN"/>
        </w:rPr>
        <w:t>:</w:t>
      </w:r>
    </w:p>
    <w:p w:rsidR="007D05E6" w:rsidRPr="007D05E6" w:rsidRDefault="007D05E6" w:rsidP="007D05E6">
      <w:pPr>
        <w:widowControl w:val="0"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</w:p>
    <w:p w:rsidR="007D05E6" w:rsidRPr="007D05E6" w:rsidRDefault="007D05E6" w:rsidP="007D05E6">
      <w:pPr>
        <w:widowControl w:val="0"/>
        <w:numPr>
          <w:ilvl w:val="0"/>
          <w:numId w:val="3"/>
        </w:numPr>
        <w:tabs>
          <w:tab w:val="left" w:pos="-567"/>
          <w:tab w:val="left" w:pos="-284"/>
        </w:tabs>
        <w:suppressAutoHyphens/>
        <w:spacing w:after="120" w:line="240" w:lineRule="auto"/>
        <w:ind w:left="284" w:hanging="284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0" w:hAnsi="Arial Narrow" w:cs="Arial"/>
          <w:kern w:val="2"/>
          <w:sz w:val="24"/>
          <w:szCs w:val="24"/>
          <w:lang w:eastAsia="it-IT" w:bidi="hi-IN"/>
        </w:rPr>
        <w:t>Tutti gli impianti presenti sono conformi e manutenuti secondo quanto previsto dalle vigenti normative di riferimento dalla struttura ospitante. A tal fine conserva e rende disponibile relativa dichiarazione del proprietario/Legale rappresentante della struttura stessa.</w:t>
      </w:r>
    </w:p>
    <w:p w:rsidR="007D05E6" w:rsidRPr="007D05E6" w:rsidRDefault="007D05E6" w:rsidP="007D05E6">
      <w:pPr>
        <w:widowControl w:val="0"/>
        <w:suppressAutoHyphens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it-IT" w:bidi="hi-IN"/>
        </w:rPr>
      </w:pPr>
    </w:p>
    <w:p w:rsidR="007D05E6" w:rsidRPr="007D05E6" w:rsidRDefault="007D05E6" w:rsidP="007D05E6">
      <w:pPr>
        <w:widowControl w:val="0"/>
        <w:tabs>
          <w:tab w:val="left" w:pos="426"/>
        </w:tabs>
        <w:suppressAutoHyphens/>
        <w:spacing w:after="0" w:line="240" w:lineRule="auto"/>
        <w:ind w:left="360"/>
        <w:jc w:val="center"/>
        <w:rPr>
          <w:rFonts w:ascii="Arial Narrow" w:eastAsia="0" w:hAnsi="Arial Narrow" w:cs="Arial"/>
          <w:b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0" w:hAnsi="Arial Narrow" w:cs="Arial"/>
          <w:b/>
          <w:kern w:val="2"/>
          <w:sz w:val="24"/>
          <w:szCs w:val="24"/>
          <w:lang w:eastAsia="zh-CN" w:bidi="hi-IN"/>
        </w:rPr>
        <w:t>DICH</w:t>
      </w:r>
      <w:r w:rsidRPr="007D05E6">
        <w:rPr>
          <w:rFonts w:ascii="Arial Narrow" w:eastAsia="0" w:hAnsi="Arial Narrow" w:cs="Arial"/>
          <w:b/>
          <w:bCs/>
          <w:kern w:val="2"/>
          <w:sz w:val="24"/>
          <w:szCs w:val="24"/>
          <w:lang w:eastAsia="it-IT" w:bidi="hi-IN"/>
        </w:rPr>
        <w:t>I</w:t>
      </w:r>
      <w:r w:rsidRPr="007D05E6">
        <w:rPr>
          <w:rFonts w:ascii="Arial Narrow" w:eastAsia="0" w:hAnsi="Arial Narrow" w:cs="Arial"/>
          <w:b/>
          <w:kern w:val="2"/>
          <w:sz w:val="24"/>
          <w:szCs w:val="24"/>
          <w:lang w:eastAsia="zh-CN" w:bidi="hi-IN"/>
        </w:rPr>
        <w:t>ARA altresì</w:t>
      </w:r>
    </w:p>
    <w:p w:rsidR="007D05E6" w:rsidRPr="007D05E6" w:rsidRDefault="007D05E6" w:rsidP="007D05E6">
      <w:pPr>
        <w:widowControl w:val="0"/>
        <w:tabs>
          <w:tab w:val="left" w:pos="426"/>
        </w:tabs>
        <w:suppressAutoHyphens/>
        <w:spacing w:after="0" w:line="240" w:lineRule="auto"/>
        <w:ind w:left="360"/>
        <w:jc w:val="center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</w:p>
    <w:p w:rsidR="007D05E6" w:rsidRPr="007D05E6" w:rsidRDefault="007D05E6" w:rsidP="007D05E6">
      <w:pPr>
        <w:widowControl w:val="0"/>
        <w:numPr>
          <w:ilvl w:val="0"/>
          <w:numId w:val="4"/>
        </w:numPr>
        <w:tabs>
          <w:tab w:val="left" w:pos="-31680"/>
        </w:tabs>
        <w:suppressAutoHyphens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  <w:t>che è assicurata una superficie di almeno 1,8 mq per allievo nel corso delle attività d’aula;</w:t>
      </w:r>
    </w:p>
    <w:p w:rsidR="007D05E6" w:rsidRPr="007D05E6" w:rsidRDefault="007D05E6" w:rsidP="007D05E6">
      <w:pPr>
        <w:widowControl w:val="0"/>
        <w:numPr>
          <w:ilvl w:val="0"/>
          <w:numId w:val="4"/>
        </w:numPr>
        <w:tabs>
          <w:tab w:val="left" w:pos="-31680"/>
        </w:tabs>
        <w:suppressAutoHyphens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  <w:t>che sono disponibili presso la sede i documenti attestanti i titoli di proprietà/locazione/altro (comodato/altro di locali e attrezzature);</w:t>
      </w:r>
    </w:p>
    <w:p w:rsidR="007D05E6" w:rsidRPr="007D05E6" w:rsidRDefault="007D05E6" w:rsidP="007D05E6">
      <w:pPr>
        <w:widowControl w:val="0"/>
        <w:numPr>
          <w:ilvl w:val="0"/>
          <w:numId w:val="4"/>
        </w:numPr>
        <w:tabs>
          <w:tab w:val="left" w:pos="-31680"/>
          <w:tab w:val="left" w:pos="-31680"/>
        </w:tabs>
        <w:suppressAutoHyphens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  <w:t>che consente i sopralluoghi per i locali in disponibilità.</w:t>
      </w:r>
    </w:p>
    <w:p w:rsidR="007D05E6" w:rsidRPr="007D05E6" w:rsidRDefault="007D05E6" w:rsidP="007D05E6">
      <w:pPr>
        <w:widowControl w:val="0"/>
        <w:tabs>
          <w:tab w:val="left" w:pos="2520"/>
        </w:tabs>
        <w:suppressAutoHyphens/>
        <w:spacing w:after="0" w:line="240" w:lineRule="auto"/>
        <w:ind w:left="426"/>
        <w:jc w:val="both"/>
        <w:rPr>
          <w:rFonts w:ascii="Arial Narrow" w:eastAsia="0" w:hAnsi="Arial Narrow" w:cs="Arial"/>
          <w:i/>
          <w:iCs/>
          <w:kern w:val="2"/>
          <w:sz w:val="24"/>
          <w:szCs w:val="24"/>
          <w:lang w:eastAsia="zh-CN" w:bidi="hi-IN"/>
        </w:rPr>
      </w:pPr>
    </w:p>
    <w:p w:rsidR="007D05E6" w:rsidRPr="007D05E6" w:rsidRDefault="007D05E6" w:rsidP="007D05E6">
      <w:pPr>
        <w:widowControl w:val="0"/>
        <w:tabs>
          <w:tab w:val="left" w:pos="2520"/>
        </w:tabs>
        <w:suppressAutoHyphens/>
        <w:spacing w:after="0" w:line="240" w:lineRule="auto"/>
        <w:ind w:left="426"/>
        <w:jc w:val="both"/>
        <w:rPr>
          <w:rFonts w:ascii="Arial Narrow" w:eastAsia="0" w:hAnsi="Arial Narrow" w:cs="Arial"/>
          <w:i/>
          <w:iCs/>
          <w:kern w:val="2"/>
          <w:sz w:val="24"/>
          <w:szCs w:val="24"/>
          <w:lang w:eastAsia="zh-CN" w:bidi="hi-IN"/>
        </w:rPr>
      </w:pPr>
    </w:p>
    <w:p w:rsidR="007D05E6" w:rsidRPr="007D05E6" w:rsidRDefault="007D05E6" w:rsidP="007D05E6">
      <w:pPr>
        <w:widowControl w:val="0"/>
        <w:suppressAutoHyphens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0" w:hAnsi="Arial Narrow" w:cs="Arial"/>
          <w:bCs/>
          <w:i/>
          <w:kern w:val="2"/>
          <w:sz w:val="24"/>
          <w:szCs w:val="24"/>
          <w:lang w:eastAsia="zh-CN" w:bidi="hi-IN"/>
        </w:rPr>
        <w:t xml:space="preserve"> (N.B. - qualora talune dichiarazioni sopra dette non siano dovute, indicare il motivo)</w:t>
      </w:r>
    </w:p>
    <w:p w:rsidR="007D05E6" w:rsidRPr="007D05E6" w:rsidRDefault="007D05E6" w:rsidP="007D05E6">
      <w:pPr>
        <w:widowControl w:val="0"/>
        <w:suppressAutoHyphens/>
        <w:spacing w:after="0" w:line="240" w:lineRule="auto"/>
        <w:jc w:val="both"/>
        <w:rPr>
          <w:rFonts w:ascii="Arial Narrow" w:eastAsia="0" w:hAnsi="Arial Narrow" w:cs="Arial"/>
          <w:i/>
          <w:kern w:val="2"/>
          <w:sz w:val="24"/>
          <w:szCs w:val="24"/>
          <w:lang w:eastAsia="zh-CN" w:bidi="hi-IN"/>
        </w:rPr>
      </w:pPr>
    </w:p>
    <w:p w:rsidR="007D05E6" w:rsidRPr="007D05E6" w:rsidRDefault="007D05E6" w:rsidP="007D05E6">
      <w:pPr>
        <w:widowControl w:val="0"/>
        <w:suppressAutoHyphens/>
        <w:spacing w:after="0" w:line="240" w:lineRule="auto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  <w:t>Luogo e data</w:t>
      </w:r>
    </w:p>
    <w:p w:rsidR="007D05E6" w:rsidRPr="007D05E6" w:rsidRDefault="007D05E6" w:rsidP="007D05E6">
      <w:pPr>
        <w:widowControl w:val="0"/>
        <w:suppressAutoHyphens/>
        <w:spacing w:after="0" w:line="240" w:lineRule="auto"/>
        <w:ind w:left="4820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TimesNewRomanPSMT" w:hAnsi="Arial Narrow" w:cs="Arial"/>
          <w:color w:val="000000"/>
          <w:kern w:val="2"/>
          <w:sz w:val="24"/>
          <w:szCs w:val="24"/>
          <w:lang w:eastAsia="zh-CN" w:bidi="hi-IN"/>
        </w:rPr>
        <w:t>Firma e timbro del legale</w:t>
      </w:r>
    </w:p>
    <w:p w:rsidR="007D05E6" w:rsidRPr="007D05E6" w:rsidRDefault="007D05E6" w:rsidP="007D05E6">
      <w:pPr>
        <w:widowControl w:val="0"/>
        <w:suppressAutoHyphens/>
        <w:spacing w:after="0" w:line="240" w:lineRule="auto"/>
        <w:ind w:left="5103"/>
        <w:jc w:val="both"/>
        <w:rPr>
          <w:rFonts w:ascii="Arial Narrow" w:eastAsia="0" w:hAnsi="Arial Narrow" w:cs="Arial"/>
          <w:kern w:val="2"/>
          <w:sz w:val="24"/>
          <w:szCs w:val="24"/>
          <w:lang w:eastAsia="zh-CN" w:bidi="hi-IN"/>
        </w:rPr>
      </w:pPr>
      <w:r w:rsidRPr="007D05E6">
        <w:rPr>
          <w:rFonts w:ascii="Arial Narrow" w:eastAsia="TimesNewRomanPSMT" w:hAnsi="Arial Narrow" w:cs="Arial"/>
          <w:color w:val="000000"/>
          <w:kern w:val="2"/>
          <w:sz w:val="24"/>
          <w:szCs w:val="24"/>
          <w:lang w:eastAsia="zh-CN" w:bidi="hi-IN"/>
        </w:rPr>
        <w:t>rappresentante</w:t>
      </w:r>
    </w:p>
    <w:p w:rsidR="007D05E6" w:rsidRPr="007D05E6" w:rsidRDefault="007D05E6" w:rsidP="007D05E6">
      <w:pPr>
        <w:widowControl w:val="0"/>
        <w:suppressAutoHyphens/>
        <w:spacing w:after="0" w:line="240" w:lineRule="auto"/>
        <w:ind w:left="5103"/>
        <w:jc w:val="both"/>
        <w:rPr>
          <w:rFonts w:ascii="Liberation Serif" w:eastAsia="0" w:hAnsi="Liberation Serif" w:cs="Arial"/>
          <w:kern w:val="2"/>
          <w:sz w:val="24"/>
          <w:szCs w:val="24"/>
          <w:lang w:eastAsia="zh-CN" w:bidi="hi-IN"/>
        </w:rPr>
      </w:pPr>
    </w:p>
    <w:p w:rsidR="007D05E6" w:rsidRPr="007D05E6" w:rsidRDefault="007D05E6" w:rsidP="007D05E6">
      <w:pPr>
        <w:suppressAutoHyphens/>
        <w:spacing w:after="0" w:line="240" w:lineRule="auto"/>
        <w:rPr>
          <w:rFonts w:ascii="Arial Narrow" w:eastAsia="Times New Roman" w:hAnsi="Arial Narrow" w:cs="Times New Roman"/>
          <w:color w:val="00000A"/>
          <w:kern w:val="2"/>
          <w:sz w:val="24"/>
          <w:szCs w:val="24"/>
          <w:lang w:eastAsia="zh-CN"/>
        </w:rPr>
      </w:pPr>
    </w:p>
    <w:p w:rsidR="007D05E6" w:rsidRPr="007D05E6" w:rsidRDefault="007D05E6" w:rsidP="007D05E6">
      <w:pPr>
        <w:suppressAutoHyphens/>
        <w:spacing w:after="0" w:line="240" w:lineRule="auto"/>
        <w:rPr>
          <w:rFonts w:ascii="Arial Narrow" w:eastAsia="Times New Roman" w:hAnsi="Arial Narrow" w:cs="Times New Roman"/>
          <w:color w:val="00000A"/>
          <w:kern w:val="2"/>
          <w:sz w:val="24"/>
          <w:szCs w:val="24"/>
          <w:lang w:eastAsia="zh-CN"/>
        </w:rPr>
      </w:pPr>
    </w:p>
    <w:p w:rsidR="007D05E6" w:rsidRPr="007D05E6" w:rsidRDefault="007D05E6" w:rsidP="007D05E6">
      <w:pPr>
        <w:suppressAutoHyphens/>
        <w:spacing w:after="0" w:line="240" w:lineRule="auto"/>
        <w:rPr>
          <w:rFonts w:ascii="Arial Narrow" w:eastAsia="Times New Roman" w:hAnsi="Arial Narrow" w:cs="Times New Roman"/>
          <w:color w:val="00000A"/>
          <w:kern w:val="2"/>
          <w:sz w:val="24"/>
          <w:szCs w:val="24"/>
          <w:lang w:eastAsia="zh-CN"/>
        </w:rPr>
      </w:pPr>
    </w:p>
    <w:p w:rsidR="007D05E6" w:rsidRPr="007D05E6" w:rsidRDefault="007D05E6" w:rsidP="007D05E6">
      <w:pPr>
        <w:suppressAutoHyphens/>
        <w:spacing w:after="0" w:line="240" w:lineRule="auto"/>
        <w:rPr>
          <w:rFonts w:ascii="Arial Narrow" w:eastAsia="Times New Roman" w:hAnsi="Arial Narrow" w:cs="Times New Roman"/>
          <w:color w:val="00000A"/>
          <w:kern w:val="2"/>
          <w:sz w:val="24"/>
          <w:szCs w:val="24"/>
          <w:lang w:eastAsia="zh-CN"/>
        </w:rPr>
      </w:pPr>
    </w:p>
    <w:p w:rsidR="007D05E6" w:rsidRPr="007D05E6" w:rsidRDefault="007D05E6" w:rsidP="007D05E6">
      <w:pPr>
        <w:suppressAutoHyphens/>
        <w:spacing w:after="0" w:line="240" w:lineRule="auto"/>
        <w:rPr>
          <w:rFonts w:ascii="Arial Narrow" w:eastAsia="Times New Roman" w:hAnsi="Arial Narrow" w:cs="Times New Roman"/>
          <w:color w:val="00000A"/>
          <w:kern w:val="2"/>
          <w:sz w:val="24"/>
          <w:szCs w:val="24"/>
          <w:lang w:eastAsia="zh-CN"/>
        </w:rPr>
      </w:pPr>
    </w:p>
    <w:p w:rsidR="007D05E6" w:rsidRPr="007D05E6" w:rsidRDefault="007D05E6" w:rsidP="007D05E6">
      <w:pPr>
        <w:suppressAutoHyphens/>
        <w:spacing w:after="0" w:line="240" w:lineRule="auto"/>
        <w:rPr>
          <w:rFonts w:ascii="Arial Narrow" w:eastAsia="Times New Roman" w:hAnsi="Arial Narrow" w:cs="Times New Roman"/>
          <w:color w:val="00000A"/>
          <w:kern w:val="2"/>
          <w:sz w:val="24"/>
          <w:szCs w:val="24"/>
          <w:lang w:eastAsia="zh-CN"/>
        </w:rPr>
      </w:pPr>
    </w:p>
    <w:p w:rsidR="007D05E6" w:rsidRPr="007D05E6" w:rsidRDefault="007D05E6" w:rsidP="007D05E6">
      <w:pPr>
        <w:suppressAutoHyphens/>
        <w:spacing w:after="0" w:line="240" w:lineRule="auto"/>
        <w:rPr>
          <w:rFonts w:ascii="Arial Narrow" w:eastAsia="Times New Roman" w:hAnsi="Arial Narrow" w:cs="Times New Roman"/>
          <w:color w:val="00000A"/>
          <w:kern w:val="2"/>
          <w:sz w:val="24"/>
          <w:szCs w:val="24"/>
          <w:lang w:eastAsia="zh-CN"/>
        </w:rPr>
      </w:pPr>
    </w:p>
    <w:p w:rsidR="007D05E6" w:rsidRPr="007D05E6" w:rsidRDefault="007D05E6" w:rsidP="007D05E6">
      <w:pPr>
        <w:suppressAutoHyphens/>
        <w:spacing w:after="0" w:line="240" w:lineRule="auto"/>
        <w:rPr>
          <w:rFonts w:ascii="Arial Narrow" w:eastAsia="Times New Roman" w:hAnsi="Arial Narrow" w:cs="Times New Roman"/>
          <w:color w:val="00000A"/>
          <w:kern w:val="2"/>
          <w:sz w:val="24"/>
          <w:szCs w:val="24"/>
          <w:lang w:eastAsia="zh-CN"/>
        </w:rPr>
      </w:pPr>
    </w:p>
    <w:p w:rsidR="007D05E6" w:rsidRPr="007D05E6" w:rsidRDefault="007D05E6" w:rsidP="007D05E6">
      <w:pPr>
        <w:suppressAutoHyphens/>
        <w:spacing w:after="0" w:line="240" w:lineRule="auto"/>
        <w:rPr>
          <w:rFonts w:ascii="Arial Narrow" w:eastAsia="Times New Roman" w:hAnsi="Arial Narrow" w:cs="Times New Roman"/>
          <w:color w:val="00000A"/>
          <w:kern w:val="2"/>
          <w:sz w:val="24"/>
          <w:szCs w:val="24"/>
          <w:lang w:eastAsia="zh-CN"/>
        </w:rPr>
      </w:pPr>
    </w:p>
    <w:p w:rsidR="007D05E6" w:rsidRPr="007D05E6" w:rsidRDefault="007D05E6" w:rsidP="007D05E6">
      <w:pPr>
        <w:suppressAutoHyphens/>
        <w:spacing w:after="0" w:line="240" w:lineRule="auto"/>
        <w:rPr>
          <w:rFonts w:ascii="Arial Narrow" w:eastAsia="Times New Roman" w:hAnsi="Arial Narrow" w:cs="Times New Roman"/>
          <w:color w:val="00000A"/>
          <w:kern w:val="2"/>
          <w:sz w:val="24"/>
          <w:szCs w:val="24"/>
          <w:lang w:eastAsia="zh-CN"/>
        </w:rPr>
      </w:pPr>
    </w:p>
    <w:p w:rsidR="007D05E6" w:rsidRPr="007D05E6" w:rsidRDefault="007D05E6" w:rsidP="007D05E6">
      <w:pPr>
        <w:suppressAutoHyphens/>
        <w:spacing w:after="0" w:line="240" w:lineRule="auto"/>
        <w:rPr>
          <w:rFonts w:ascii="Arial Narrow" w:eastAsia="Times New Roman" w:hAnsi="Arial Narrow" w:cs="Times New Roman"/>
          <w:color w:val="00000A"/>
          <w:kern w:val="2"/>
          <w:sz w:val="24"/>
          <w:szCs w:val="24"/>
          <w:lang w:eastAsia="zh-CN"/>
        </w:rPr>
      </w:pPr>
    </w:p>
    <w:p w:rsidR="007D05E6" w:rsidRPr="007D05E6" w:rsidRDefault="007D05E6" w:rsidP="007D05E6">
      <w:pPr>
        <w:suppressAutoHyphens/>
        <w:spacing w:after="0" w:line="240" w:lineRule="auto"/>
        <w:rPr>
          <w:rFonts w:ascii="Arial Narrow" w:eastAsia="Times New Roman" w:hAnsi="Arial Narrow" w:cs="Times New Roman"/>
          <w:color w:val="00000A"/>
          <w:kern w:val="2"/>
          <w:sz w:val="24"/>
          <w:szCs w:val="24"/>
          <w:lang w:eastAsia="zh-CN"/>
        </w:rPr>
      </w:pPr>
    </w:p>
    <w:p w:rsidR="007D05E6" w:rsidRPr="007D05E6" w:rsidRDefault="007D05E6" w:rsidP="007D05E6">
      <w:pPr>
        <w:suppressAutoHyphens/>
        <w:spacing w:after="0" w:line="240" w:lineRule="auto"/>
        <w:rPr>
          <w:rFonts w:ascii="Arial Narrow" w:eastAsia="Times New Roman" w:hAnsi="Arial Narrow" w:cs="Times New Roman"/>
          <w:color w:val="00000A"/>
          <w:kern w:val="2"/>
          <w:sz w:val="24"/>
          <w:szCs w:val="24"/>
          <w:lang w:eastAsia="zh-CN"/>
        </w:rPr>
      </w:pPr>
    </w:p>
    <w:p w:rsidR="007D05E6" w:rsidRPr="007D05E6" w:rsidRDefault="007D05E6" w:rsidP="007D05E6">
      <w:pPr>
        <w:suppressAutoHyphens/>
        <w:spacing w:after="0" w:line="240" w:lineRule="auto"/>
        <w:rPr>
          <w:rFonts w:ascii="Arial Narrow" w:eastAsia="Times New Roman" w:hAnsi="Arial Narrow" w:cs="Times New Roman"/>
          <w:color w:val="00000A"/>
          <w:kern w:val="2"/>
          <w:sz w:val="24"/>
          <w:szCs w:val="24"/>
          <w:lang w:eastAsia="zh-CN"/>
        </w:rPr>
      </w:pPr>
    </w:p>
    <w:p w:rsidR="007D05E6" w:rsidRPr="007D05E6" w:rsidRDefault="007D05E6" w:rsidP="007D05E6">
      <w:pPr>
        <w:suppressAutoHyphens/>
        <w:spacing w:after="0" w:line="240" w:lineRule="auto"/>
        <w:rPr>
          <w:rFonts w:ascii="Arial Narrow" w:eastAsia="Times New Roman" w:hAnsi="Arial Narrow" w:cs="Times New Roman"/>
          <w:color w:val="00000A"/>
          <w:kern w:val="2"/>
          <w:sz w:val="24"/>
          <w:szCs w:val="24"/>
          <w:lang w:eastAsia="zh-CN"/>
        </w:rPr>
      </w:pPr>
    </w:p>
    <w:p w:rsidR="007D05E6" w:rsidRPr="007D05E6" w:rsidRDefault="007D05E6" w:rsidP="007D05E6">
      <w:pPr>
        <w:suppressAutoHyphens/>
        <w:spacing w:after="0" w:line="240" w:lineRule="auto"/>
        <w:rPr>
          <w:rFonts w:ascii="Arial Narrow" w:eastAsia="Times New Roman" w:hAnsi="Arial Narrow" w:cs="Times New Roman"/>
          <w:color w:val="00000A"/>
          <w:kern w:val="2"/>
          <w:sz w:val="24"/>
          <w:szCs w:val="24"/>
          <w:lang w:eastAsia="zh-CN"/>
        </w:rPr>
      </w:pPr>
    </w:p>
    <w:p w:rsidR="007D05E6" w:rsidRPr="007D05E6" w:rsidRDefault="007D05E6" w:rsidP="007D05E6">
      <w:pPr>
        <w:suppressAutoHyphens/>
        <w:spacing w:after="0" w:line="240" w:lineRule="auto"/>
        <w:rPr>
          <w:rFonts w:ascii="Arial Narrow" w:eastAsia="Times New Roman" w:hAnsi="Arial Narrow" w:cs="Times New Roman"/>
          <w:color w:val="00000A"/>
          <w:kern w:val="2"/>
          <w:sz w:val="24"/>
          <w:szCs w:val="24"/>
          <w:lang w:eastAsia="zh-CN"/>
        </w:rPr>
      </w:pPr>
    </w:p>
    <w:p w:rsidR="007D05E6" w:rsidRPr="007D05E6" w:rsidRDefault="007D05E6" w:rsidP="007D05E6">
      <w:pPr>
        <w:suppressAutoHyphens/>
        <w:spacing w:after="0" w:line="240" w:lineRule="auto"/>
        <w:rPr>
          <w:rFonts w:ascii="Arial Narrow" w:eastAsia="Times New Roman" w:hAnsi="Arial Narrow" w:cs="Times New Roman"/>
          <w:color w:val="00000A"/>
          <w:kern w:val="2"/>
          <w:sz w:val="24"/>
          <w:szCs w:val="24"/>
          <w:lang w:eastAsia="zh-CN"/>
        </w:rPr>
      </w:pPr>
    </w:p>
    <w:p w:rsidR="007D05E6" w:rsidRPr="007D05E6" w:rsidRDefault="007D05E6" w:rsidP="007D05E6">
      <w:pPr>
        <w:suppressAutoHyphens/>
        <w:spacing w:after="0" w:line="240" w:lineRule="auto"/>
        <w:rPr>
          <w:rFonts w:ascii="Arial Narrow" w:eastAsia="Times New Roman" w:hAnsi="Arial Narrow" w:cs="Times New Roman"/>
          <w:color w:val="00000A"/>
          <w:kern w:val="2"/>
          <w:sz w:val="24"/>
          <w:szCs w:val="24"/>
          <w:lang w:eastAsia="zh-CN"/>
        </w:rPr>
      </w:pPr>
    </w:p>
    <w:p w:rsidR="00591ACB" w:rsidRDefault="00591ACB"/>
    <w:sectPr w:rsidR="00591ACB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443" w:rsidRDefault="00C95443" w:rsidP="007D05E6">
      <w:pPr>
        <w:spacing w:after="0" w:line="240" w:lineRule="auto"/>
      </w:pPr>
      <w:r>
        <w:separator/>
      </w:r>
    </w:p>
  </w:endnote>
  <w:endnote w:type="continuationSeparator" w:id="0">
    <w:p w:rsidR="00C95443" w:rsidRDefault="00C95443" w:rsidP="007D0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0">
    <w:altName w:val="Times New Roman"/>
    <w:charset w:val="00"/>
    <w:family w:val="auto"/>
    <w:pitch w:val="variable"/>
  </w:font>
  <w:font w:name="CIDFont+F5">
    <w:charset w:val="00"/>
    <w:family w:val="auto"/>
    <w:pitch w:val="variable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443" w:rsidRDefault="00C95443" w:rsidP="007D05E6">
      <w:pPr>
        <w:spacing w:after="0" w:line="240" w:lineRule="auto"/>
      </w:pPr>
      <w:r>
        <w:separator/>
      </w:r>
    </w:p>
  </w:footnote>
  <w:footnote w:type="continuationSeparator" w:id="0">
    <w:p w:rsidR="00C95443" w:rsidRDefault="00C95443" w:rsidP="007D05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5E6" w:rsidRDefault="007D05E6">
    <w:pPr>
      <w:pStyle w:val="Intestazione"/>
    </w:pPr>
    <w:r w:rsidRPr="007D05E6">
      <w:rPr>
        <w:rFonts w:ascii="Times New Roman" w:eastAsia="Times New Roman" w:hAnsi="Times New Roman" w:cs="Times New Roman"/>
        <w:noProof/>
        <w:sz w:val="24"/>
        <w:szCs w:val="24"/>
        <w:lang w:eastAsia="it-IT"/>
      </w:rPr>
      <w:drawing>
        <wp:inline distT="0" distB="0" distL="0" distR="0" wp14:anchorId="29914DF3" wp14:editId="46682E6E">
          <wp:extent cx="6120130" cy="605790"/>
          <wp:effectExtent l="0" t="0" r="0" b="0"/>
          <wp:docPr id="1" name="Immagine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magine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05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sz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Num4"/>
    <w:lvl w:ilvl="0">
      <w:start w:val="1"/>
      <w:numFmt w:val="bullet"/>
      <w:lvlText w:val="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b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2">
    <w:nsid w:val="00000004"/>
    <w:multiLevelType w:val="multilevel"/>
    <w:tmpl w:val="00000004"/>
    <w:name w:val="WWNum5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Microsoft Sans Serif" w:hAnsi="Microsoft Sans Serif" w:cs="Microsoft Sans Serif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3">
    <w:nsid w:val="231A6193"/>
    <w:multiLevelType w:val="hybridMultilevel"/>
    <w:tmpl w:val="336C34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912292"/>
    <w:multiLevelType w:val="multilevel"/>
    <w:tmpl w:val="F758A2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5E6"/>
    <w:rsid w:val="00591ACB"/>
    <w:rsid w:val="007D05E6"/>
    <w:rsid w:val="00C9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05E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05E6"/>
  </w:style>
  <w:style w:type="paragraph" w:styleId="Pidipagina">
    <w:name w:val="footer"/>
    <w:basedOn w:val="Normale"/>
    <w:link w:val="PidipaginaCarattere"/>
    <w:uiPriority w:val="99"/>
    <w:unhideWhenUsed/>
    <w:rsid w:val="007D05E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05E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0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D0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05E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05E6"/>
  </w:style>
  <w:style w:type="paragraph" w:styleId="Pidipagina">
    <w:name w:val="footer"/>
    <w:basedOn w:val="Normale"/>
    <w:link w:val="PidipaginaCarattere"/>
    <w:uiPriority w:val="99"/>
    <w:unhideWhenUsed/>
    <w:rsid w:val="007D05E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05E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D0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D0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Toscana</Company>
  <LinksUpToDate>false</LinksUpToDate>
  <CharactersWithSpaces>3280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Miriana Bucalossi</dc:creator>
  <cp:lastModifiedBy>Miriana Bucalossi</cp:lastModifiedBy>
  <cp:revision>1</cp:revision>
  <dcterms:created xsi:type="dcterms:W3CDTF">2024-07-25T10:13:00Z</dcterms:created>
  <dcterms:modified xsi:type="dcterms:W3CDTF">2024-07-25T10:14:00Z</dcterms:modified>
</cp:coreProperties>
</file>